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D54" w:rsidRPr="00693D54" w:rsidRDefault="00693D54" w:rsidP="00693D54">
      <w:pPr>
        <w:shd w:val="clear" w:color="auto" w:fill="FFFFFF"/>
        <w:tabs>
          <w:tab w:val="right" w:pos="10347"/>
        </w:tabs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Согласовано:                                              Согласовано:                                                     Утверждаю:  </w:t>
      </w:r>
      <w:r w:rsidRPr="00693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693D54" w:rsidRPr="00693D54" w:rsidRDefault="00693D54" w:rsidP="00693D54">
      <w:pPr>
        <w:shd w:val="clear" w:color="auto" w:fill="FFFFFF"/>
        <w:tabs>
          <w:tab w:val="left" w:pos="3060"/>
          <w:tab w:val="left" w:pos="7950"/>
        </w:tabs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Методист   ГМК УО</w:t>
      </w:r>
      <w:r w:rsidRPr="00693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зам. </w:t>
      </w:r>
      <w:proofErr w:type="spellStart"/>
      <w:r w:rsidRPr="00693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</w:t>
      </w:r>
      <w:proofErr w:type="spellEnd"/>
      <w:r w:rsidRPr="00693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УВР                             Директор МКОУ СОШ №9</w:t>
      </w:r>
    </w:p>
    <w:p w:rsidR="00693D54" w:rsidRPr="00693D54" w:rsidRDefault="00693D54" w:rsidP="00693D54">
      <w:pPr>
        <w:shd w:val="clear" w:color="auto" w:fill="FFFFFF"/>
        <w:tabs>
          <w:tab w:val="right" w:pos="10347"/>
        </w:tabs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_______         /</w:t>
      </w:r>
      <w:proofErr w:type="spellStart"/>
      <w:r w:rsidRPr="00693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Е.А.Лещенко</w:t>
      </w:r>
      <w:proofErr w:type="spellEnd"/>
      <w:r w:rsidRPr="00693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</w:p>
    <w:p w:rsidR="00693D54" w:rsidRPr="00693D54" w:rsidRDefault="00693D54" w:rsidP="00693D54">
      <w:pPr>
        <w:shd w:val="clear" w:color="auto" w:fill="FFFFFF"/>
        <w:tabs>
          <w:tab w:val="right" w:pos="10347"/>
        </w:tabs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_________Амбарцумян И.В.        __________</w:t>
      </w:r>
      <w:proofErr w:type="spellStart"/>
      <w:r w:rsidRPr="00693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Тарюшина</w:t>
      </w:r>
      <w:proofErr w:type="spellEnd"/>
      <w:r w:rsidRPr="00693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 </w:t>
      </w:r>
      <w:r w:rsidRPr="00693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 ________»_________2018 г.</w:t>
      </w:r>
    </w:p>
    <w:p w:rsidR="00693D54" w:rsidRPr="00693D54" w:rsidRDefault="00693D54" w:rsidP="00693D54">
      <w:pPr>
        <w:shd w:val="clear" w:color="auto" w:fill="FFFFFF"/>
        <w:spacing w:after="0" w:line="338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3D54" w:rsidRPr="00693D54" w:rsidRDefault="00693D54" w:rsidP="00693D54">
      <w:pPr>
        <w:shd w:val="clear" w:color="auto" w:fill="FFFFFF"/>
        <w:spacing w:after="0" w:line="338" w:lineRule="atLeast"/>
        <w:jc w:val="right"/>
        <w:rPr>
          <w:rFonts w:ascii="Calibri" w:eastAsia="Times New Roman" w:hAnsi="Calibri" w:cs="Times New Roman"/>
          <w:b/>
          <w:color w:val="000000"/>
          <w:sz w:val="32"/>
          <w:szCs w:val="32"/>
          <w:lang w:eastAsia="ru-RU"/>
        </w:rPr>
      </w:pPr>
    </w:p>
    <w:p w:rsidR="00693D54" w:rsidRPr="00693D54" w:rsidRDefault="00693D54" w:rsidP="00693D54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93D54" w:rsidRPr="00693D54" w:rsidRDefault="00693D54" w:rsidP="00693D54">
      <w:pPr>
        <w:spacing w:line="48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93D54" w:rsidRPr="00693D54" w:rsidRDefault="00693D54" w:rsidP="00693D54">
      <w:pPr>
        <w:jc w:val="center"/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</w:pPr>
      <w:r w:rsidRPr="00693D54"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>План работы с одарёнными детьми МКОУ СОШ № 9</w:t>
      </w:r>
    </w:p>
    <w:p w:rsidR="00693D54" w:rsidRPr="00693D54" w:rsidRDefault="00693D54" w:rsidP="00693D54">
      <w:pPr>
        <w:spacing w:after="280"/>
        <w:jc w:val="center"/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</w:pPr>
      <w:r w:rsidRPr="00693D54"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>на 2018-2019 учебный год</w:t>
      </w:r>
    </w:p>
    <w:p w:rsidR="00693D54" w:rsidRPr="00693D54" w:rsidRDefault="00693D54" w:rsidP="00693D54">
      <w:pPr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3D54" w:rsidRPr="00693D54" w:rsidRDefault="00693D54" w:rsidP="00693D5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3D54" w:rsidRPr="00693D54" w:rsidRDefault="00693D54" w:rsidP="00693D5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3D54" w:rsidRPr="00693D54" w:rsidRDefault="00693D54" w:rsidP="00693D5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3D54" w:rsidRPr="00693D54" w:rsidRDefault="00693D54" w:rsidP="00693D5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3D54" w:rsidRPr="00693D54" w:rsidRDefault="00693D54" w:rsidP="00693D5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3D54" w:rsidRPr="00693D54" w:rsidRDefault="00693D54" w:rsidP="00693D5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3D54" w:rsidRPr="00693D54" w:rsidRDefault="00693D54" w:rsidP="00693D5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Работа с ОД осуществляется по направлениям:</w:t>
      </w:r>
    </w:p>
    <w:p w:rsidR="00693D54" w:rsidRPr="00693D54" w:rsidRDefault="00693D54" w:rsidP="00693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Профессиональный психолого-педагогический отбор одаренных детей:</w:t>
      </w:r>
    </w:p>
    <w:p w:rsidR="00693D54" w:rsidRPr="00693D54" w:rsidRDefault="00693D54" w:rsidP="00693D54">
      <w:pPr>
        <w:numPr>
          <w:ilvl w:val="0"/>
          <w:numId w:val="1"/>
        </w:numPr>
        <w:spacing w:before="28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социально-психологическое изучение учащихся школы;</w:t>
      </w:r>
    </w:p>
    <w:p w:rsidR="00693D54" w:rsidRPr="00693D54" w:rsidRDefault="00693D54" w:rsidP="00693D5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отбор одаренных детей;</w:t>
      </w:r>
    </w:p>
    <w:p w:rsidR="00693D54" w:rsidRPr="00693D54" w:rsidRDefault="00693D54" w:rsidP="00693D5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психологическое обследование одаренных учащихся;</w:t>
      </w:r>
    </w:p>
    <w:p w:rsidR="00693D54" w:rsidRPr="00693D54" w:rsidRDefault="00693D54" w:rsidP="00693D5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  психофизиологическое и медицинское обследование ОД;</w:t>
      </w:r>
    </w:p>
    <w:p w:rsidR="00693D54" w:rsidRPr="00693D54" w:rsidRDefault="00693D54" w:rsidP="00693D5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психолого-педагогическое обследование среды, в которой происходит их воспитание и обучение;</w:t>
      </w:r>
    </w:p>
    <w:p w:rsidR="00693D54" w:rsidRPr="00693D54" w:rsidRDefault="00693D54" w:rsidP="00693D5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беседы с родителями ОД.</w:t>
      </w:r>
    </w:p>
    <w:p w:rsidR="00693D54" w:rsidRPr="00693D54" w:rsidRDefault="00693D54" w:rsidP="00693D54">
      <w:pPr>
        <w:spacing w:after="28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3D54" w:rsidRPr="00693D54" w:rsidRDefault="00693D54" w:rsidP="00693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 Психолого-педагогическое сопровождение ОД</w:t>
      </w:r>
    </w:p>
    <w:p w:rsidR="00693D54" w:rsidRPr="00693D54" w:rsidRDefault="00693D54" w:rsidP="00693D54">
      <w:pPr>
        <w:numPr>
          <w:ilvl w:val="0"/>
          <w:numId w:val="4"/>
        </w:numPr>
        <w:spacing w:before="28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создание банка данных индивидуально-психологических характеристик ОД;</w:t>
      </w:r>
    </w:p>
    <w:p w:rsidR="00693D54" w:rsidRPr="00693D54" w:rsidRDefault="00693D54" w:rsidP="00693D5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Создание развернутых характеристик </w:t>
      </w:r>
      <w:proofErr w:type="gramStart"/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ОД;</w:t>
      </w:r>
    </w:p>
    <w:p w:rsidR="00693D54" w:rsidRPr="00693D54" w:rsidRDefault="00693D54" w:rsidP="00693D5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 Организация и проведение психолого-педагогического консультирования учащихся, педагогов, родителей;</w:t>
      </w:r>
    </w:p>
    <w:p w:rsidR="00693D54" w:rsidRPr="00693D54" w:rsidRDefault="00693D54" w:rsidP="00693D5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 Разработка конкретных рекомендаций по работе с каждым из ОД;</w:t>
      </w:r>
    </w:p>
    <w:p w:rsidR="00693D54" w:rsidRPr="00693D54" w:rsidRDefault="00693D54" w:rsidP="00693D5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Оказание поддержки всем участникам программы «Одаренные дети».</w:t>
      </w:r>
    </w:p>
    <w:p w:rsidR="00693D54" w:rsidRPr="00693D54" w:rsidRDefault="00693D54" w:rsidP="00693D5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Организация психолого-педагогического семинара для учителей.</w:t>
      </w:r>
    </w:p>
    <w:p w:rsidR="00693D54" w:rsidRPr="00693D54" w:rsidRDefault="00693D54" w:rsidP="00693D5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Организация системы тренингов, способствующих творческому росту учителей и ОД.</w:t>
      </w:r>
    </w:p>
    <w:p w:rsidR="00693D54" w:rsidRPr="00693D54" w:rsidRDefault="00693D54" w:rsidP="00693D54">
      <w:pPr>
        <w:numPr>
          <w:ilvl w:val="0"/>
          <w:numId w:val="4"/>
        </w:numPr>
        <w:spacing w:after="2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Организация мониторинга развития ОД. </w:t>
      </w:r>
    </w:p>
    <w:p w:rsidR="00693D54" w:rsidRPr="00693D54" w:rsidRDefault="00693D54" w:rsidP="00693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 Организация работы с ОД  в рамках учебного процесса.</w:t>
      </w:r>
    </w:p>
    <w:p w:rsidR="00693D54" w:rsidRPr="00693D54" w:rsidRDefault="00693D54" w:rsidP="00693D54">
      <w:pPr>
        <w:numPr>
          <w:ilvl w:val="0"/>
          <w:numId w:val="3"/>
        </w:numPr>
        <w:spacing w:before="28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Выбор педагогов для работы с ОД.</w:t>
      </w:r>
    </w:p>
    <w:p w:rsidR="00693D54" w:rsidRPr="00693D54" w:rsidRDefault="00693D54" w:rsidP="00693D5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Формирование учебных групп из ОД (с разной целевой направленностью).</w:t>
      </w:r>
    </w:p>
    <w:p w:rsidR="00693D54" w:rsidRPr="00693D54" w:rsidRDefault="00693D54" w:rsidP="00693D5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   Разработка программ индивидуальной работы с ОД.</w:t>
      </w:r>
    </w:p>
    <w:p w:rsidR="00693D54" w:rsidRPr="00693D54" w:rsidRDefault="00693D54" w:rsidP="00693D5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   Разработка индивидуальных образовательных маршрутов по учебным предметам.</w:t>
      </w:r>
    </w:p>
    <w:p w:rsidR="00693D54" w:rsidRPr="00693D54" w:rsidRDefault="00693D54" w:rsidP="00693D54">
      <w:pPr>
        <w:numPr>
          <w:ilvl w:val="0"/>
          <w:numId w:val="3"/>
        </w:numPr>
        <w:spacing w:after="2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Предоставление ОД свободы в выборе форм итогового контроля с предпочтением защит творческих работ.</w:t>
      </w:r>
    </w:p>
    <w:p w:rsidR="00693D54" w:rsidRPr="00693D54" w:rsidRDefault="00693D54" w:rsidP="00693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 Организация работы с ОД во внеурочной деятельности.</w:t>
      </w:r>
    </w:p>
    <w:p w:rsidR="00693D54" w:rsidRPr="00693D54" w:rsidRDefault="00693D54" w:rsidP="00693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Предпрофильная</w:t>
      </w:r>
      <w:proofErr w:type="spellEnd"/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профильная подготовка предполагает разработку предметно-</w:t>
      </w:r>
      <w:proofErr w:type="spellStart"/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внекласссных</w:t>
      </w:r>
      <w:proofErr w:type="spellEnd"/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комплексов. Каждый комплекс соответствует конкретной предметной области. Он может включать:</w:t>
      </w:r>
    </w:p>
    <w:p w:rsidR="00693D54" w:rsidRPr="00693D54" w:rsidRDefault="00693D54" w:rsidP="00693D5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Организацию спецкурсов по выбору;</w:t>
      </w:r>
    </w:p>
    <w:p w:rsidR="00693D54" w:rsidRPr="00693D54" w:rsidRDefault="00693D54" w:rsidP="00693D5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Создание научного общества;</w:t>
      </w:r>
    </w:p>
    <w:p w:rsidR="00693D54" w:rsidRPr="00693D54" w:rsidRDefault="00693D54" w:rsidP="00693D5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Организацию олимпиад по учебным предметам;</w:t>
      </w:r>
    </w:p>
    <w:p w:rsidR="00693D54" w:rsidRPr="00693D54" w:rsidRDefault="00693D54" w:rsidP="00693D5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 Организацию проектной деятельности;</w:t>
      </w:r>
    </w:p>
    <w:p w:rsidR="00693D54" w:rsidRPr="00693D54" w:rsidRDefault="00693D54" w:rsidP="00693D5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Организацию погружения в предметы по профилям (в каникулярное время).</w:t>
      </w:r>
    </w:p>
    <w:p w:rsidR="00693D54" w:rsidRPr="00693D54" w:rsidRDefault="00693D54" w:rsidP="00693D5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Организацию ученических научных конференций.</w:t>
      </w:r>
    </w:p>
    <w:p w:rsidR="00693D54" w:rsidRPr="00693D54" w:rsidRDefault="00693D54" w:rsidP="00693D5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Создание клубов по интересам.</w:t>
      </w:r>
    </w:p>
    <w:p w:rsidR="00693D54" w:rsidRPr="00693D54" w:rsidRDefault="00693D54" w:rsidP="00693D5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    Организацию предметных выставок.</w:t>
      </w:r>
    </w:p>
    <w:p w:rsidR="00693D54" w:rsidRPr="00693D54" w:rsidRDefault="00693D54" w:rsidP="00693D5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Организацию вечеров и праздников.</w:t>
      </w:r>
    </w:p>
    <w:p w:rsidR="00693D54" w:rsidRPr="00693D54" w:rsidRDefault="00693D54" w:rsidP="00693D5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Организацию лекционных обществ.</w:t>
      </w:r>
    </w:p>
    <w:p w:rsidR="00693D54" w:rsidRPr="00693D54" w:rsidRDefault="00693D54" w:rsidP="00693D5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Организацию конкурсов, викторин, интеллектуальных игр.</w:t>
      </w:r>
    </w:p>
    <w:p w:rsidR="00693D54" w:rsidRPr="00693D54" w:rsidRDefault="00693D54" w:rsidP="00693D5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Выпуск стенгазет.</w:t>
      </w:r>
    </w:p>
    <w:p w:rsidR="00693D54" w:rsidRPr="00693D54" w:rsidRDefault="00693D54" w:rsidP="00693D5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3D54" w:rsidRPr="00693D54" w:rsidRDefault="00693D54" w:rsidP="00693D54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D54" w:rsidRPr="00693D54" w:rsidRDefault="00693D54" w:rsidP="00693D54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D54" w:rsidRPr="00693D54" w:rsidRDefault="00693D54" w:rsidP="00693D54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D54" w:rsidRPr="00693D54" w:rsidRDefault="00693D54" w:rsidP="00693D54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D54" w:rsidRPr="00693D54" w:rsidRDefault="00693D54" w:rsidP="00693D54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D54" w:rsidRPr="00693D54" w:rsidRDefault="00693D54" w:rsidP="00693D54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D54" w:rsidRPr="00693D54" w:rsidRDefault="00693D54" w:rsidP="00693D54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D54" w:rsidRPr="00693D54" w:rsidRDefault="00693D54" w:rsidP="00693D54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D54" w:rsidRPr="00693D54" w:rsidRDefault="00693D54" w:rsidP="00693D54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D54" w:rsidRPr="00693D54" w:rsidRDefault="00693D54" w:rsidP="00693D54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D54" w:rsidRPr="00693D54" w:rsidRDefault="00693D54" w:rsidP="00693D54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D54" w:rsidRPr="00693D54" w:rsidRDefault="00693D54" w:rsidP="00693D54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D54" w:rsidRPr="00693D54" w:rsidRDefault="00693D54" w:rsidP="00693D54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D54" w:rsidRPr="00693D54" w:rsidRDefault="00693D54" w:rsidP="00693D54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D54" w:rsidRPr="00693D54" w:rsidRDefault="00693D54" w:rsidP="00693D54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D54" w:rsidRPr="00693D54" w:rsidRDefault="00693D54" w:rsidP="00693D54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D54" w:rsidRPr="00693D54" w:rsidRDefault="00693D54" w:rsidP="00693D54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D54" w:rsidRPr="00693D54" w:rsidRDefault="00693D54" w:rsidP="00693D54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D54" w:rsidRPr="00693D54" w:rsidRDefault="00693D54" w:rsidP="00693D54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D54" w:rsidRPr="00693D54" w:rsidRDefault="00693D54" w:rsidP="00693D54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D54" w:rsidRPr="00693D54" w:rsidRDefault="00693D54" w:rsidP="00693D54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D54" w:rsidRPr="00693D54" w:rsidRDefault="00693D54" w:rsidP="00693D54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D54" w:rsidRPr="00693D54" w:rsidRDefault="00693D54" w:rsidP="00693D54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D54" w:rsidRPr="00693D54" w:rsidRDefault="00693D54" w:rsidP="00693D54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D54" w:rsidRPr="00693D54" w:rsidRDefault="00693D54" w:rsidP="00693D54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D54" w:rsidRPr="00693D54" w:rsidRDefault="00693D54" w:rsidP="00693D54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D54" w:rsidRPr="00693D54" w:rsidRDefault="00693D54" w:rsidP="00693D54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D54" w:rsidRPr="00693D54" w:rsidRDefault="00693D54" w:rsidP="00693D54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D54" w:rsidRPr="00693D54" w:rsidRDefault="00693D54" w:rsidP="00693D54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D54" w:rsidRPr="00693D54" w:rsidRDefault="00693D54" w:rsidP="00693D54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D54" w:rsidRPr="00693D54" w:rsidRDefault="00693D54" w:rsidP="00693D54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D54" w:rsidRPr="00693D54" w:rsidRDefault="00693D54" w:rsidP="00693D54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D54" w:rsidRPr="00693D54" w:rsidRDefault="00693D54" w:rsidP="00693D54">
      <w:pPr>
        <w:shd w:val="clear" w:color="auto" w:fill="FFFFFF"/>
        <w:spacing w:after="0" w:line="338" w:lineRule="atLeast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8"/>
        <w:gridCol w:w="2673"/>
        <w:gridCol w:w="1984"/>
        <w:gridCol w:w="2263"/>
        <w:gridCol w:w="2296"/>
        <w:gridCol w:w="133"/>
      </w:tblGrid>
      <w:tr w:rsidR="00693D54" w:rsidRPr="00693D54" w:rsidTr="00E765AD">
        <w:trPr>
          <w:tblCellSpacing w:w="0" w:type="dxa"/>
        </w:trPr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</w:t>
            </w:r>
          </w:p>
        </w:tc>
        <w:tc>
          <w:tcPr>
            <w:tcW w:w="2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 исполнители</w:t>
            </w:r>
          </w:p>
        </w:tc>
        <w:tc>
          <w:tcPr>
            <w:tcW w:w="2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Планируемый результат</w:t>
            </w:r>
          </w:p>
        </w:tc>
        <w:tc>
          <w:tcPr>
            <w:tcW w:w="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93D54" w:rsidRPr="00693D54" w:rsidTr="00E765AD">
        <w:trPr>
          <w:tblCellSpacing w:w="0" w:type="dxa"/>
        </w:trPr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учебно-исследовательской деятельности учащихся в рамках школьного научного общества.</w:t>
            </w:r>
          </w:p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нормативными документами, составление плана работы общества.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научного общества</w:t>
            </w:r>
          </w:p>
        </w:tc>
        <w:tc>
          <w:tcPr>
            <w:tcW w:w="229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интеллектуальных способностей учащихся</w:t>
            </w:r>
          </w:p>
        </w:tc>
        <w:tc>
          <w:tcPr>
            <w:tcW w:w="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93D54" w:rsidRPr="00693D54" w:rsidTr="00E765AD">
        <w:trPr>
          <w:tblCellSpacing w:w="0" w:type="dxa"/>
        </w:trPr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предложений по расширению возможностей реализации умственного потенциала детей в урочной и внеурочной деятельности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2018</w:t>
            </w:r>
          </w:p>
        </w:tc>
        <w:tc>
          <w:tcPr>
            <w:tcW w:w="2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научного общества</w:t>
            </w:r>
          </w:p>
        </w:tc>
        <w:tc>
          <w:tcPr>
            <w:tcW w:w="22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93D54" w:rsidRPr="00693D54" w:rsidTr="00E765AD">
        <w:trPr>
          <w:tblCellSpacing w:w="0" w:type="dxa"/>
        </w:trPr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банка данных педагогических технологий по развитию одаренности.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2018</w:t>
            </w:r>
          </w:p>
        </w:tc>
        <w:tc>
          <w:tcPr>
            <w:tcW w:w="2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по НМР</w:t>
            </w:r>
          </w:p>
        </w:tc>
        <w:tc>
          <w:tcPr>
            <w:tcW w:w="22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93D54" w:rsidRPr="00693D54" w:rsidTr="00E765AD">
        <w:trPr>
          <w:tblCellSpacing w:w="0" w:type="dxa"/>
        </w:trPr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и обсуждение плана работы с одаренными детьми в 2017-2018 учебном году.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2018</w:t>
            </w:r>
          </w:p>
        </w:tc>
        <w:tc>
          <w:tcPr>
            <w:tcW w:w="2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по НМР</w:t>
            </w:r>
          </w:p>
        </w:tc>
        <w:tc>
          <w:tcPr>
            <w:tcW w:w="22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93D54" w:rsidRPr="00693D54" w:rsidTr="00E765AD">
        <w:trPr>
          <w:tblCellSpacing w:w="0" w:type="dxa"/>
        </w:trPr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банка данных учащихся, имеющих высокий уровень учебно-познавательной деятельности. Обновление базы данных.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по НМР</w:t>
            </w:r>
          </w:p>
        </w:tc>
        <w:tc>
          <w:tcPr>
            <w:tcW w:w="22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93D54" w:rsidRPr="00693D54" w:rsidTr="00E765AD">
        <w:trPr>
          <w:tblCellSpacing w:w="0" w:type="dxa"/>
        </w:trPr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Психологическое тестирование, выявление уровня </w:t>
            </w: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развития познавательной, мотивационной сфер учащихся, степени их одаренности (выявление умственного потенциала, стимулирование творческой активности и т.д.)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 2018</w:t>
            </w:r>
          </w:p>
        </w:tc>
        <w:tc>
          <w:tcPr>
            <w:tcW w:w="2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Психолог, классные руководители </w:t>
            </w: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одаренных детей</w:t>
            </w:r>
          </w:p>
        </w:tc>
        <w:tc>
          <w:tcPr>
            <w:tcW w:w="22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93D54" w:rsidRPr="00693D54" w:rsidTr="00E765AD">
        <w:trPr>
          <w:tblCellSpacing w:w="0" w:type="dxa"/>
        </w:trPr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1.6.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реализация социально-значимых проектов учащимися.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начальных классов, педагоги-предметники</w:t>
            </w:r>
          </w:p>
        </w:tc>
        <w:tc>
          <w:tcPr>
            <w:tcW w:w="22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93D54" w:rsidRPr="00693D54" w:rsidTr="00E765AD">
        <w:trPr>
          <w:tblCellSpacing w:w="0" w:type="dxa"/>
        </w:trPr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результатов проектной деятельности в ходе муниципальных, региональных и всероссийских конференций учащейся молодежи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научного общества,</w:t>
            </w:r>
          </w:p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педагоги-предметники</w:t>
            </w:r>
          </w:p>
        </w:tc>
        <w:tc>
          <w:tcPr>
            <w:tcW w:w="22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93D54" w:rsidRPr="00693D54" w:rsidTr="00E765AD">
        <w:trPr>
          <w:tblCellSpacing w:w="0" w:type="dxa"/>
        </w:trPr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1.8.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учащимися методологии научно-исследовательской деятельности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по НМР</w:t>
            </w:r>
          </w:p>
        </w:tc>
        <w:tc>
          <w:tcPr>
            <w:tcW w:w="22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93D54" w:rsidRPr="00693D54" w:rsidTr="00E765AD">
        <w:trPr>
          <w:trHeight w:val="1935"/>
          <w:tblCellSpacing w:w="0" w:type="dxa"/>
        </w:trPr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1.9.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актива научного общества к организации интеллектуальных игр среди учащихся школы, проведению  недели науки.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22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693D54" w:rsidRPr="00693D54" w:rsidTr="00E765AD">
        <w:trPr>
          <w:tblCellSpacing w:w="0" w:type="dxa"/>
        </w:trPr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одаренности учащихся (наблюдение, анализ литературы и результатов, полученных в ходе анкетирования и опроса)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по НМР</w:t>
            </w:r>
          </w:p>
        </w:tc>
        <w:tc>
          <w:tcPr>
            <w:tcW w:w="2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программы по работе с одаренными детьми</w:t>
            </w:r>
          </w:p>
        </w:tc>
        <w:tc>
          <w:tcPr>
            <w:tcW w:w="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93D54" w:rsidRPr="00693D54" w:rsidTr="00E765AD">
        <w:trPr>
          <w:tblCellSpacing w:w="0" w:type="dxa"/>
        </w:trPr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2.2.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и систематизация информации о конкурсах, олимпиадах, для школьников  по различным направлениям в 2017-18 году.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по НМР</w:t>
            </w:r>
          </w:p>
        </w:tc>
        <w:tc>
          <w:tcPr>
            <w:tcW w:w="2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 данных, анализ информации коррекция деятельности по направлению работы</w:t>
            </w:r>
          </w:p>
        </w:tc>
        <w:tc>
          <w:tcPr>
            <w:tcW w:w="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93D54" w:rsidRPr="00693D54" w:rsidTr="00E765AD">
        <w:trPr>
          <w:tblCellSpacing w:w="0" w:type="dxa"/>
        </w:trPr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участия во Всероссийской олимпиаде школьников:</w:t>
            </w:r>
          </w:p>
        </w:tc>
        <w:tc>
          <w:tcPr>
            <w:tcW w:w="19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26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по НМР руководители МО</w:t>
            </w:r>
            <w:r w:rsidRPr="00693D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9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интеллектуальных и творческих способностей учащихся</w:t>
            </w:r>
          </w:p>
        </w:tc>
        <w:tc>
          <w:tcPr>
            <w:tcW w:w="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93D54" w:rsidRPr="00693D54" w:rsidTr="00E765AD">
        <w:trPr>
          <w:tblCellSpacing w:w="0" w:type="dxa"/>
        </w:trPr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этап Всероссийской олимпиады школьников</w:t>
            </w: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93D54" w:rsidRPr="00693D54" w:rsidTr="00E765AD">
        <w:trPr>
          <w:tblCellSpacing w:w="0" w:type="dxa"/>
        </w:trPr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этап Всероссийской олимпиады школьников</w:t>
            </w: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93D54" w:rsidRPr="00693D54" w:rsidTr="00E765AD">
        <w:trPr>
          <w:trHeight w:val="1125"/>
          <w:tblCellSpacing w:w="0" w:type="dxa"/>
        </w:trPr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региональный этап Всероссийской олимпиады школьников</w:t>
            </w: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693D54" w:rsidRPr="00693D54" w:rsidTr="00E765AD">
        <w:trPr>
          <w:trHeight w:val="1395"/>
          <w:tblCellSpacing w:w="0" w:type="dxa"/>
        </w:trPr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недели науки в школе. Презентация научного общества учащихся</w:t>
            </w:r>
          </w:p>
        </w:tc>
        <w:tc>
          <w:tcPr>
            <w:tcW w:w="19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2019</w:t>
            </w:r>
            <w:r w:rsidRPr="00693D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по НМР,  руководители МО</w:t>
            </w:r>
            <w:r w:rsidRPr="00693D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9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Поддержка конкурсного, олимпиадного движения, развитие исследовательской компетенции учащихся, развитие их интеллектуальных и творческих способностей</w:t>
            </w:r>
          </w:p>
        </w:tc>
        <w:tc>
          <w:tcPr>
            <w:tcW w:w="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693D54" w:rsidRPr="00693D54" w:rsidTr="00E765AD">
        <w:trPr>
          <w:tblCellSpacing w:w="0" w:type="dxa"/>
        </w:trPr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Научно-практические конференция среди учащихся школы (1-4, 5-9) Первоцвет</w:t>
            </w: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93D54" w:rsidRPr="00693D54" w:rsidTr="00E765AD">
        <w:trPr>
          <w:tblCellSpacing w:w="0" w:type="dxa"/>
        </w:trPr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Интеллектуальная игра «Эрудит».</w:t>
            </w: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93D54" w:rsidRPr="00693D54" w:rsidTr="00E765AD">
        <w:trPr>
          <w:tblCellSpacing w:w="0" w:type="dxa"/>
        </w:trPr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школьников в конкурсах, олимпиадах города, округа, страны (по предложению ВУЗов и колледжей)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93D54" w:rsidRPr="00693D54" w:rsidTr="00E765AD">
        <w:trPr>
          <w:trHeight w:val="840"/>
          <w:tblCellSpacing w:w="0" w:type="dxa"/>
        </w:trPr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Городские мероприятия</w:t>
            </w:r>
          </w:p>
        </w:tc>
        <w:tc>
          <w:tcPr>
            <w:tcW w:w="19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МО, учителя-предметники. </w:t>
            </w:r>
          </w:p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Развитие коммуникативной </w:t>
            </w: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компетентности учащихся</w:t>
            </w:r>
          </w:p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лингвистических способностей учащихся</w:t>
            </w:r>
          </w:p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Поддержка одаренности учащихся</w:t>
            </w:r>
            <w:r w:rsidRPr="00693D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693D54" w:rsidRPr="00693D54" w:rsidTr="00E765AD">
        <w:trPr>
          <w:tblCellSpacing w:w="0" w:type="dxa"/>
        </w:trPr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6.1.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Городской конкурс чтецов стихотворений</w:t>
            </w: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93D54" w:rsidRPr="00693D54" w:rsidTr="00E765AD">
        <w:trPr>
          <w:tblCellSpacing w:w="0" w:type="dxa"/>
        </w:trPr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6.2.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Городской конкурс: « Проект на английском языке»</w:t>
            </w:r>
          </w:p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93D54" w:rsidRPr="00693D54" w:rsidTr="00E765AD">
        <w:trPr>
          <w:tblCellSpacing w:w="0" w:type="dxa"/>
        </w:trPr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6.3.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93D54" w:rsidRPr="00693D54" w:rsidTr="00E765AD">
        <w:trPr>
          <w:tblCellSpacing w:w="0" w:type="dxa"/>
        </w:trPr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6.4.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международных  дистанционных олимпиадах   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По графику </w:t>
            </w:r>
          </w:p>
        </w:tc>
        <w:tc>
          <w:tcPr>
            <w:tcW w:w="22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93D54" w:rsidRPr="00693D54" w:rsidTr="00E765AD">
        <w:trPr>
          <w:trHeight w:val="840"/>
          <w:tblCellSpacing w:w="0" w:type="dxa"/>
        </w:trPr>
        <w:tc>
          <w:tcPr>
            <w:tcW w:w="10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6.5.</w:t>
            </w:r>
          </w:p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конкурсе «Русский медвежонок – языкознание для всех»</w:t>
            </w:r>
          </w:p>
        </w:tc>
        <w:tc>
          <w:tcPr>
            <w:tcW w:w="19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2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693D54" w:rsidRPr="00693D54" w:rsidTr="00E765AD">
        <w:trPr>
          <w:trHeight w:val="1110"/>
          <w:tblCellSpacing w:w="0" w:type="dxa"/>
        </w:trPr>
        <w:tc>
          <w:tcPr>
            <w:tcW w:w="10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Поддержка одаренности учащихся, развитие творческих способностей, физической формы и здоровья обучающихся в учебной и внеурочной деятельности</w:t>
            </w:r>
          </w:p>
        </w:tc>
        <w:tc>
          <w:tcPr>
            <w:tcW w:w="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693D54" w:rsidRPr="00693D54" w:rsidTr="00E765AD">
        <w:trPr>
          <w:tblCellSpacing w:w="0" w:type="dxa"/>
        </w:trPr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6.6.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во всероссийских предметных олимпиадах, конкурсах.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93D54" w:rsidRPr="00693D54" w:rsidTr="00E765AD">
        <w:trPr>
          <w:tblCellSpacing w:w="0" w:type="dxa"/>
        </w:trPr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результативности работы с одаренными детьми.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2018, май 2019</w:t>
            </w:r>
          </w:p>
        </w:tc>
        <w:tc>
          <w:tcPr>
            <w:tcW w:w="22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93D54" w:rsidRPr="00693D54" w:rsidTr="00E765AD">
        <w:trPr>
          <w:tblCellSpacing w:w="0" w:type="dxa"/>
        </w:trPr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спортивных секций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93D54" w:rsidRPr="00693D54" w:rsidTr="00E765AD">
        <w:trPr>
          <w:tblCellSpacing w:w="0" w:type="dxa"/>
        </w:trPr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обучающихся в кружках и секциях учреждениях дополнительного образования.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93D54" w:rsidRPr="00693D54" w:rsidTr="00E765AD">
        <w:trPr>
          <w:tblCellSpacing w:w="0" w:type="dxa"/>
        </w:trPr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и подготовка аналитической информации.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2019г.</w:t>
            </w:r>
          </w:p>
        </w:tc>
        <w:tc>
          <w:tcPr>
            <w:tcW w:w="2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93D54" w:rsidRPr="00693D54" w:rsidTr="00E765AD">
        <w:trPr>
          <w:tblCellSpacing w:w="0" w:type="dxa"/>
        </w:trPr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с одаренными детьми за 2018-2019 учебный год. Планирование работы на 2019-2020 учебный год.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2019г.</w:t>
            </w:r>
          </w:p>
        </w:tc>
        <w:tc>
          <w:tcPr>
            <w:tcW w:w="2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6" w:type="dxa"/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" w:type="dxa"/>
            <w:vAlign w:val="center"/>
          </w:tcPr>
          <w:p w:rsidR="00693D54" w:rsidRPr="00693D54" w:rsidRDefault="00693D54" w:rsidP="00693D54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</w:tbl>
    <w:p w:rsidR="00693D54" w:rsidRPr="00693D54" w:rsidRDefault="00693D54" w:rsidP="00693D54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693D54" w:rsidRPr="00693D54" w:rsidRDefault="00693D54" w:rsidP="00693D54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693D54" w:rsidRPr="00693D54" w:rsidRDefault="00693D54" w:rsidP="00693D54">
      <w:pPr>
        <w:rPr>
          <w:rFonts w:ascii="Calibri" w:eastAsia="Times New Roman" w:hAnsi="Calibri" w:cs="Times New Roman"/>
          <w:lang w:eastAsia="ru-RU"/>
        </w:rPr>
      </w:pPr>
    </w:p>
    <w:p w:rsidR="00693D54" w:rsidRPr="00693D54" w:rsidRDefault="00693D54" w:rsidP="00693D54">
      <w:pPr>
        <w:rPr>
          <w:rFonts w:ascii="Calibri" w:eastAsia="Times New Roman" w:hAnsi="Calibri" w:cs="Times New Roman"/>
          <w:lang w:eastAsia="ru-RU"/>
        </w:rPr>
      </w:pPr>
    </w:p>
    <w:p w:rsidR="00693D54" w:rsidRPr="00693D54" w:rsidRDefault="00693D54" w:rsidP="00693D54">
      <w:pPr>
        <w:rPr>
          <w:rFonts w:ascii="Calibri" w:eastAsia="Times New Roman" w:hAnsi="Calibri" w:cs="Times New Roman"/>
          <w:lang w:eastAsia="ru-RU"/>
        </w:rPr>
      </w:pPr>
    </w:p>
    <w:p w:rsidR="00693D54" w:rsidRPr="00693D54" w:rsidRDefault="00693D54" w:rsidP="00693D54">
      <w:pPr>
        <w:rPr>
          <w:rFonts w:ascii="Calibri" w:eastAsia="Times New Roman" w:hAnsi="Calibri" w:cs="Times New Roman"/>
          <w:lang w:eastAsia="ru-RU"/>
        </w:rPr>
      </w:pPr>
    </w:p>
    <w:p w:rsidR="00693D54" w:rsidRPr="00693D54" w:rsidRDefault="00693D54" w:rsidP="00693D54">
      <w:pPr>
        <w:rPr>
          <w:rFonts w:ascii="Calibri" w:eastAsia="Times New Roman" w:hAnsi="Calibri" w:cs="Times New Roman"/>
          <w:lang w:eastAsia="ru-RU"/>
        </w:rPr>
      </w:pPr>
    </w:p>
    <w:p w:rsidR="00693D54" w:rsidRPr="00693D54" w:rsidRDefault="00693D54" w:rsidP="00693D54">
      <w:pPr>
        <w:rPr>
          <w:rFonts w:ascii="Calibri" w:eastAsia="Times New Roman" w:hAnsi="Calibri" w:cs="Times New Roman"/>
          <w:lang w:eastAsia="ru-RU"/>
        </w:rPr>
      </w:pPr>
    </w:p>
    <w:p w:rsidR="00693D54" w:rsidRPr="00693D54" w:rsidRDefault="00693D54" w:rsidP="00693D54">
      <w:pPr>
        <w:rPr>
          <w:rFonts w:ascii="Calibri" w:eastAsia="Times New Roman" w:hAnsi="Calibri" w:cs="Times New Roman"/>
          <w:lang w:eastAsia="ru-RU"/>
        </w:rPr>
      </w:pPr>
    </w:p>
    <w:p w:rsidR="00693D54" w:rsidRPr="00693D54" w:rsidRDefault="00693D54" w:rsidP="00693D54">
      <w:pPr>
        <w:rPr>
          <w:rFonts w:ascii="Calibri" w:eastAsia="Times New Roman" w:hAnsi="Calibri" w:cs="Times New Roman"/>
          <w:lang w:eastAsia="ru-RU"/>
        </w:rPr>
      </w:pPr>
    </w:p>
    <w:p w:rsidR="00693D54" w:rsidRPr="00693D54" w:rsidRDefault="00693D54" w:rsidP="00693D54">
      <w:pPr>
        <w:rPr>
          <w:rFonts w:ascii="Calibri" w:eastAsia="Times New Roman" w:hAnsi="Calibri" w:cs="Times New Roman"/>
          <w:lang w:eastAsia="ru-RU"/>
        </w:rPr>
      </w:pPr>
    </w:p>
    <w:p w:rsidR="00693D54" w:rsidRPr="00693D54" w:rsidRDefault="00693D54" w:rsidP="00693D54">
      <w:pPr>
        <w:rPr>
          <w:rFonts w:ascii="Calibri" w:eastAsia="Times New Roman" w:hAnsi="Calibri" w:cs="Times New Roman"/>
          <w:lang w:eastAsia="ru-RU"/>
        </w:rPr>
      </w:pPr>
    </w:p>
    <w:p w:rsidR="00693D54" w:rsidRPr="00693D54" w:rsidRDefault="00693D54" w:rsidP="00693D54">
      <w:pPr>
        <w:rPr>
          <w:rFonts w:ascii="Calibri" w:eastAsia="Times New Roman" w:hAnsi="Calibri" w:cs="Times New Roman"/>
          <w:lang w:eastAsia="ru-RU"/>
        </w:rPr>
      </w:pPr>
    </w:p>
    <w:p w:rsidR="00693D54" w:rsidRPr="00693D54" w:rsidRDefault="00693D54" w:rsidP="00693D54">
      <w:pPr>
        <w:rPr>
          <w:rFonts w:ascii="Calibri" w:eastAsia="Times New Roman" w:hAnsi="Calibri" w:cs="Times New Roman"/>
          <w:lang w:eastAsia="ru-RU"/>
        </w:rPr>
      </w:pPr>
    </w:p>
    <w:p w:rsidR="00693D54" w:rsidRPr="00693D54" w:rsidRDefault="00693D54" w:rsidP="00693D54">
      <w:pPr>
        <w:rPr>
          <w:rFonts w:ascii="Calibri" w:eastAsia="Times New Roman" w:hAnsi="Calibri" w:cs="Times New Roman"/>
          <w:lang w:eastAsia="ru-RU"/>
        </w:rPr>
      </w:pPr>
    </w:p>
    <w:p w:rsidR="00693D54" w:rsidRPr="00693D54" w:rsidRDefault="00693D54" w:rsidP="00693D54">
      <w:pPr>
        <w:rPr>
          <w:rFonts w:ascii="Calibri" w:eastAsia="Times New Roman" w:hAnsi="Calibri" w:cs="Times New Roman"/>
          <w:lang w:eastAsia="ru-RU"/>
        </w:rPr>
      </w:pPr>
    </w:p>
    <w:p w:rsidR="00693D54" w:rsidRPr="00693D54" w:rsidRDefault="00693D54" w:rsidP="00693D54">
      <w:pPr>
        <w:rPr>
          <w:rFonts w:ascii="Calibri" w:eastAsia="Times New Roman" w:hAnsi="Calibri" w:cs="Times New Roman"/>
          <w:lang w:eastAsia="ru-RU"/>
        </w:rPr>
      </w:pPr>
    </w:p>
    <w:p w:rsidR="00693D54" w:rsidRPr="00693D54" w:rsidRDefault="00693D54" w:rsidP="00693D54">
      <w:pPr>
        <w:rPr>
          <w:rFonts w:ascii="Calibri" w:eastAsia="Times New Roman" w:hAnsi="Calibri" w:cs="Times New Roman"/>
          <w:lang w:eastAsia="ru-RU"/>
        </w:rPr>
      </w:pPr>
    </w:p>
    <w:p w:rsidR="00693D54" w:rsidRPr="00693D54" w:rsidRDefault="00693D54" w:rsidP="00693D54">
      <w:pPr>
        <w:rPr>
          <w:rFonts w:ascii="Calibri" w:eastAsia="Times New Roman" w:hAnsi="Calibri" w:cs="Times New Roman"/>
          <w:lang w:eastAsia="ru-RU"/>
        </w:rPr>
      </w:pPr>
    </w:p>
    <w:p w:rsidR="00693D54" w:rsidRPr="00693D54" w:rsidRDefault="00693D54" w:rsidP="00693D54">
      <w:pPr>
        <w:rPr>
          <w:rFonts w:ascii="Calibri" w:eastAsia="Times New Roman" w:hAnsi="Calibri" w:cs="Times New Roman"/>
          <w:lang w:eastAsia="ru-RU"/>
        </w:rPr>
      </w:pPr>
    </w:p>
    <w:p w:rsidR="00693D54" w:rsidRPr="00693D54" w:rsidRDefault="00693D54" w:rsidP="00693D54">
      <w:pPr>
        <w:rPr>
          <w:rFonts w:ascii="Calibri" w:eastAsia="Times New Roman" w:hAnsi="Calibri" w:cs="Times New Roman"/>
          <w:lang w:eastAsia="ru-RU"/>
        </w:rPr>
      </w:pPr>
    </w:p>
    <w:p w:rsidR="00693D54" w:rsidRPr="00693D54" w:rsidRDefault="00693D54" w:rsidP="00693D54">
      <w:pPr>
        <w:rPr>
          <w:rFonts w:ascii="Calibri" w:eastAsia="Times New Roman" w:hAnsi="Calibri" w:cs="Times New Roman"/>
          <w:lang w:eastAsia="ru-RU"/>
        </w:rPr>
      </w:pPr>
    </w:p>
    <w:p w:rsidR="00693D54" w:rsidRPr="00693D54" w:rsidRDefault="00693D54" w:rsidP="00693D54">
      <w:pPr>
        <w:rPr>
          <w:rFonts w:ascii="Calibri" w:eastAsia="Times New Roman" w:hAnsi="Calibri" w:cs="Times New Roman"/>
          <w:lang w:eastAsia="ru-RU"/>
        </w:rPr>
      </w:pPr>
    </w:p>
    <w:p w:rsidR="009869D5" w:rsidRDefault="009869D5">
      <w:bookmarkStart w:id="0" w:name="_GoBack"/>
      <w:bookmarkEnd w:id="0"/>
    </w:p>
    <w:sectPr w:rsidR="009869D5" w:rsidSect="00E56195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FD7"/>
    <w:rsid w:val="000A0FD7"/>
    <w:rsid w:val="00693D54"/>
    <w:rsid w:val="0098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1052</Words>
  <Characters>6000</Characters>
  <Application>Microsoft Office Word</Application>
  <DocSecurity>0</DocSecurity>
  <Lines>50</Lines>
  <Paragraphs>14</Paragraphs>
  <ScaleCrop>false</ScaleCrop>
  <Company>Microsoft</Company>
  <LinksUpToDate>false</LinksUpToDate>
  <CharactersWithSpaces>7038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2018-09-17T07:54:00Z</dcterms:created>
  <dcterms:modified xsi:type="dcterms:W3CDTF">2018-09-17T07:55:00Z</dcterms:modified>
</cp:coreProperties>
</file>